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69A9E" w14:textId="368E0BFD" w:rsidR="00BB4C51" w:rsidRDefault="007277C1" w:rsidP="00BB4C51">
      <w:pPr>
        <w:jc w:val="center"/>
        <w:rPr>
          <w:b/>
          <w:bCs/>
          <w:color w:val="00B050"/>
          <w:sz w:val="48"/>
          <w:szCs w:val="48"/>
        </w:rPr>
      </w:pPr>
      <w:r w:rsidRPr="002D689E">
        <w:rPr>
          <w:b/>
          <w:bCs/>
          <w:color w:val="00B050"/>
          <w:sz w:val="48"/>
          <w:szCs w:val="48"/>
        </w:rPr>
        <w:t xml:space="preserve">2027 Volunteer for </w:t>
      </w:r>
      <w:r w:rsidR="00272AD4" w:rsidRPr="002D689E">
        <w:rPr>
          <w:b/>
          <w:bCs/>
          <w:color w:val="00B050"/>
          <w:sz w:val="48"/>
          <w:szCs w:val="48"/>
        </w:rPr>
        <w:t>Lawn Mowing Green Space</w:t>
      </w:r>
      <w:r w:rsidRPr="002D689E">
        <w:rPr>
          <w:b/>
          <w:bCs/>
          <w:color w:val="00B050"/>
          <w:sz w:val="48"/>
          <w:szCs w:val="48"/>
        </w:rPr>
        <w:t xml:space="preserve"> </w:t>
      </w:r>
    </w:p>
    <w:p w14:paraId="338C2043" w14:textId="77777777" w:rsidR="00E7055D" w:rsidRPr="002D689E" w:rsidRDefault="00E7055D" w:rsidP="00BB4C51">
      <w:pPr>
        <w:jc w:val="center"/>
        <w:rPr>
          <w:b/>
          <w:bCs/>
          <w:color w:val="00B050"/>
          <w:sz w:val="48"/>
          <w:szCs w:val="48"/>
        </w:rPr>
      </w:pPr>
    </w:p>
    <w:p w14:paraId="52F85CE0" w14:textId="43578552" w:rsidR="00BB4C51" w:rsidRDefault="003F3872" w:rsidP="00BB4C51">
      <w:pPr>
        <w:rPr>
          <w:b/>
          <w:bCs/>
          <w:sz w:val="28"/>
          <w:szCs w:val="28"/>
        </w:rPr>
      </w:pPr>
      <w:r w:rsidRPr="002D689E">
        <w:rPr>
          <w:b/>
          <w:bCs/>
          <w:sz w:val="28"/>
          <w:szCs w:val="28"/>
        </w:rPr>
        <w:t>Sign up to mow</w:t>
      </w:r>
      <w:r w:rsidR="00BB4C51" w:rsidRPr="002D689E">
        <w:rPr>
          <w:b/>
          <w:bCs/>
          <w:sz w:val="28"/>
          <w:szCs w:val="28"/>
        </w:rPr>
        <w:t xml:space="preserve"> Tract A common space at the corner of Vesta and Oak Creek </w:t>
      </w:r>
    </w:p>
    <w:p w14:paraId="368D7C88" w14:textId="1E60D92D" w:rsidR="00AC175E" w:rsidRDefault="00AC175E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You pick the date of the week that works best for you </w:t>
      </w:r>
      <w:r w:rsidR="00A21AFD">
        <w:rPr>
          <w:b/>
          <w:bCs/>
          <w:sz w:val="28"/>
          <w:szCs w:val="28"/>
        </w:rPr>
        <w:t>when it’s not raining!</w:t>
      </w:r>
    </w:p>
    <w:p w14:paraId="3BF440B5" w14:textId="77777777" w:rsidR="002D689E" w:rsidRDefault="002D689E" w:rsidP="00BB4C51">
      <w:pPr>
        <w:rPr>
          <w:b/>
          <w:bCs/>
          <w:sz w:val="28"/>
          <w:szCs w:val="28"/>
        </w:rPr>
      </w:pPr>
    </w:p>
    <w:p w14:paraId="0DC7CC58" w14:textId="45DEBCCB" w:rsidR="002D689E" w:rsidRDefault="00A817A6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March </w:t>
      </w:r>
      <w:r w:rsidR="00BD1890">
        <w:rPr>
          <w:b/>
          <w:bCs/>
          <w:sz w:val="28"/>
          <w:szCs w:val="28"/>
        </w:rPr>
        <w:t>the week of the 15</w:t>
      </w:r>
      <w:r w:rsidR="00BD1890" w:rsidRPr="00BD1890">
        <w:rPr>
          <w:b/>
          <w:bCs/>
          <w:sz w:val="28"/>
          <w:szCs w:val="28"/>
          <w:vertAlign w:val="superscript"/>
        </w:rPr>
        <w:t>th</w:t>
      </w:r>
      <w:r w:rsidR="00A21AFD">
        <w:rPr>
          <w:b/>
          <w:bCs/>
          <w:sz w:val="28"/>
          <w:szCs w:val="28"/>
        </w:rPr>
        <w:t xml:space="preserve"> ___________________</w:t>
      </w:r>
      <w:r w:rsidR="00AC175E">
        <w:rPr>
          <w:b/>
          <w:bCs/>
          <w:sz w:val="28"/>
          <w:szCs w:val="28"/>
        </w:rPr>
        <w:t>________________________</w:t>
      </w:r>
    </w:p>
    <w:p w14:paraId="6B98002F" w14:textId="77777777" w:rsidR="00A21AFD" w:rsidRDefault="00A21AFD" w:rsidP="00BB4C51">
      <w:pPr>
        <w:rPr>
          <w:b/>
          <w:bCs/>
          <w:sz w:val="28"/>
          <w:szCs w:val="28"/>
        </w:rPr>
      </w:pPr>
    </w:p>
    <w:p w14:paraId="6BA9C7D9" w14:textId="7733AEC8" w:rsidR="00BD1890" w:rsidRDefault="00BD1890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March </w:t>
      </w:r>
      <w:r w:rsidR="00AB03D1">
        <w:rPr>
          <w:b/>
          <w:bCs/>
          <w:sz w:val="28"/>
          <w:szCs w:val="28"/>
        </w:rPr>
        <w:t xml:space="preserve">the week of the </w:t>
      </w:r>
      <w:r w:rsidR="00AB03D1">
        <w:rPr>
          <w:b/>
          <w:bCs/>
          <w:sz w:val="28"/>
          <w:szCs w:val="28"/>
        </w:rPr>
        <w:t>29</w:t>
      </w:r>
      <w:r w:rsidR="00AB03D1" w:rsidRPr="00BD1890">
        <w:rPr>
          <w:b/>
          <w:bCs/>
          <w:sz w:val="28"/>
          <w:szCs w:val="28"/>
          <w:vertAlign w:val="superscript"/>
        </w:rPr>
        <w:t>th</w:t>
      </w:r>
      <w:r w:rsidR="00AB03D1">
        <w:rPr>
          <w:b/>
          <w:bCs/>
          <w:sz w:val="28"/>
          <w:szCs w:val="28"/>
        </w:rPr>
        <w:t xml:space="preserve"> </w:t>
      </w:r>
      <w:r w:rsidR="00A21AFD">
        <w:rPr>
          <w:b/>
          <w:bCs/>
          <w:sz w:val="28"/>
          <w:szCs w:val="28"/>
        </w:rPr>
        <w:t>___________________________________________</w:t>
      </w:r>
    </w:p>
    <w:p w14:paraId="1B0C2F21" w14:textId="77777777" w:rsidR="00A21AFD" w:rsidRDefault="00A21AFD" w:rsidP="00BB4C51">
      <w:pPr>
        <w:rPr>
          <w:b/>
          <w:bCs/>
          <w:sz w:val="28"/>
          <w:szCs w:val="28"/>
        </w:rPr>
      </w:pPr>
    </w:p>
    <w:p w14:paraId="7F00307C" w14:textId="0307EFAF" w:rsidR="00A817A6" w:rsidRDefault="00A817A6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April </w:t>
      </w:r>
      <w:r w:rsidR="00A21AFD">
        <w:rPr>
          <w:b/>
          <w:bCs/>
          <w:sz w:val="28"/>
          <w:szCs w:val="28"/>
        </w:rPr>
        <w:t xml:space="preserve">the week of the </w:t>
      </w:r>
      <w:r w:rsidR="005C4BC2">
        <w:rPr>
          <w:b/>
          <w:bCs/>
          <w:sz w:val="28"/>
          <w:szCs w:val="28"/>
        </w:rPr>
        <w:t>12</w:t>
      </w:r>
      <w:r w:rsidR="00A21AFD" w:rsidRPr="00BD1890">
        <w:rPr>
          <w:b/>
          <w:bCs/>
          <w:sz w:val="28"/>
          <w:szCs w:val="28"/>
          <w:vertAlign w:val="superscript"/>
        </w:rPr>
        <w:t>th</w:t>
      </w:r>
      <w:r w:rsidR="00A21AFD">
        <w:rPr>
          <w:b/>
          <w:bCs/>
          <w:sz w:val="28"/>
          <w:szCs w:val="28"/>
        </w:rPr>
        <w:t xml:space="preserve"> ___________________________________________</w:t>
      </w:r>
      <w:r w:rsidR="005C4BC2">
        <w:rPr>
          <w:b/>
          <w:bCs/>
          <w:sz w:val="28"/>
          <w:szCs w:val="28"/>
        </w:rPr>
        <w:t>_</w:t>
      </w:r>
    </w:p>
    <w:p w14:paraId="4C67CBE6" w14:textId="77777777" w:rsidR="005C4BC2" w:rsidRDefault="005C4BC2" w:rsidP="00BB4C51">
      <w:pPr>
        <w:rPr>
          <w:b/>
          <w:bCs/>
          <w:sz w:val="28"/>
          <w:szCs w:val="28"/>
        </w:rPr>
      </w:pPr>
    </w:p>
    <w:p w14:paraId="494CAC6B" w14:textId="3634E245" w:rsidR="005C4BC2" w:rsidRDefault="005C4BC2" w:rsidP="005C4BC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April the week of the </w:t>
      </w:r>
      <w:r w:rsidR="00B27903">
        <w:rPr>
          <w:b/>
          <w:bCs/>
          <w:sz w:val="28"/>
          <w:szCs w:val="28"/>
        </w:rPr>
        <w:t>26</w:t>
      </w:r>
      <w:r w:rsidRPr="00BD1890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____________________________________________</w:t>
      </w:r>
    </w:p>
    <w:p w14:paraId="13A47065" w14:textId="77777777" w:rsidR="005C4BC2" w:rsidRDefault="005C4BC2" w:rsidP="00BB4C51">
      <w:pPr>
        <w:rPr>
          <w:b/>
          <w:bCs/>
          <w:sz w:val="28"/>
          <w:szCs w:val="28"/>
        </w:rPr>
      </w:pPr>
    </w:p>
    <w:p w14:paraId="618E625F" w14:textId="18A7A1B1" w:rsidR="00B27903" w:rsidRDefault="00A817A6" w:rsidP="00B279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May </w:t>
      </w:r>
      <w:r w:rsidR="00B27903">
        <w:rPr>
          <w:b/>
          <w:bCs/>
          <w:sz w:val="28"/>
          <w:szCs w:val="28"/>
        </w:rPr>
        <w:t>the week of the 1</w:t>
      </w:r>
      <w:r w:rsidR="000A4059">
        <w:rPr>
          <w:b/>
          <w:bCs/>
          <w:sz w:val="28"/>
          <w:szCs w:val="28"/>
        </w:rPr>
        <w:t>0</w:t>
      </w:r>
      <w:r w:rsidR="00B27903" w:rsidRPr="00BD1890">
        <w:rPr>
          <w:b/>
          <w:bCs/>
          <w:sz w:val="28"/>
          <w:szCs w:val="28"/>
          <w:vertAlign w:val="superscript"/>
        </w:rPr>
        <w:t>th</w:t>
      </w:r>
      <w:r w:rsidR="00B27903">
        <w:rPr>
          <w:b/>
          <w:bCs/>
          <w:sz w:val="28"/>
          <w:szCs w:val="28"/>
        </w:rPr>
        <w:t xml:space="preserve"> ____________________________________________</w:t>
      </w:r>
    </w:p>
    <w:p w14:paraId="4D2036B7" w14:textId="77777777" w:rsidR="000A4059" w:rsidRDefault="000A4059" w:rsidP="00B27903">
      <w:pPr>
        <w:rPr>
          <w:b/>
          <w:bCs/>
          <w:sz w:val="28"/>
          <w:szCs w:val="28"/>
        </w:rPr>
      </w:pPr>
    </w:p>
    <w:p w14:paraId="16466CEF" w14:textId="704B4448" w:rsidR="000A4059" w:rsidRDefault="000A4059" w:rsidP="00B279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May the week of the 10</w:t>
      </w:r>
      <w:r w:rsidRPr="00BD1890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____________________________________________</w:t>
      </w:r>
    </w:p>
    <w:p w14:paraId="34571D40" w14:textId="2E60D12C" w:rsidR="00A817A6" w:rsidRDefault="00A817A6" w:rsidP="00BB4C51">
      <w:pPr>
        <w:rPr>
          <w:b/>
          <w:bCs/>
          <w:sz w:val="28"/>
          <w:szCs w:val="28"/>
        </w:rPr>
      </w:pPr>
    </w:p>
    <w:p w14:paraId="4B9137F5" w14:textId="53C88F45" w:rsidR="00A817A6" w:rsidRDefault="002A1B91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May </w:t>
      </w:r>
      <w:r>
        <w:rPr>
          <w:b/>
          <w:bCs/>
          <w:sz w:val="28"/>
          <w:szCs w:val="28"/>
        </w:rPr>
        <w:t xml:space="preserve">the week of the </w:t>
      </w:r>
      <w:r w:rsidR="00AB12FE">
        <w:rPr>
          <w:b/>
          <w:bCs/>
          <w:sz w:val="28"/>
          <w:szCs w:val="28"/>
        </w:rPr>
        <w:t>24</w:t>
      </w:r>
      <w:r w:rsidRPr="00BD1890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____________________________________________</w:t>
      </w:r>
    </w:p>
    <w:p w14:paraId="6D461E48" w14:textId="77777777" w:rsidR="00AB12FE" w:rsidRDefault="00AB12FE" w:rsidP="00BB4C51">
      <w:pPr>
        <w:rPr>
          <w:b/>
          <w:bCs/>
          <w:sz w:val="28"/>
          <w:szCs w:val="28"/>
        </w:rPr>
      </w:pPr>
    </w:p>
    <w:p w14:paraId="69623409" w14:textId="6F63E570" w:rsidR="00AB12FE" w:rsidRDefault="00AB12FE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June</w:t>
      </w:r>
      <w:r>
        <w:rPr>
          <w:b/>
          <w:bCs/>
          <w:sz w:val="28"/>
          <w:szCs w:val="28"/>
        </w:rPr>
        <w:t xml:space="preserve"> the week of the </w:t>
      </w:r>
      <w:r>
        <w:rPr>
          <w:b/>
          <w:bCs/>
          <w:sz w:val="28"/>
          <w:szCs w:val="28"/>
        </w:rPr>
        <w:t>7</w:t>
      </w:r>
      <w:r w:rsidRPr="00BD1890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____________________________________________</w:t>
      </w:r>
      <w:r>
        <w:rPr>
          <w:b/>
          <w:bCs/>
          <w:sz w:val="28"/>
          <w:szCs w:val="28"/>
        </w:rPr>
        <w:t>_</w:t>
      </w:r>
    </w:p>
    <w:p w14:paraId="1B94FBDF" w14:textId="77777777" w:rsidR="00AB12FE" w:rsidRDefault="00AB12FE" w:rsidP="00BB4C51">
      <w:pPr>
        <w:rPr>
          <w:b/>
          <w:bCs/>
          <w:sz w:val="28"/>
          <w:szCs w:val="28"/>
        </w:rPr>
      </w:pPr>
    </w:p>
    <w:p w14:paraId="21480847" w14:textId="29C2B95F" w:rsidR="00AB12FE" w:rsidRDefault="00AB12FE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June</w:t>
      </w:r>
      <w:r>
        <w:rPr>
          <w:b/>
          <w:bCs/>
          <w:sz w:val="28"/>
          <w:szCs w:val="28"/>
        </w:rPr>
        <w:t xml:space="preserve"> the week of the </w:t>
      </w:r>
      <w:r w:rsidR="00226B4E">
        <w:rPr>
          <w:b/>
          <w:bCs/>
          <w:sz w:val="28"/>
          <w:szCs w:val="28"/>
        </w:rPr>
        <w:t>21</w:t>
      </w:r>
      <w:r w:rsidRPr="00BD1890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____________________________________________</w:t>
      </w:r>
    </w:p>
    <w:p w14:paraId="079767F5" w14:textId="77777777" w:rsidR="00226B4E" w:rsidRDefault="00226B4E" w:rsidP="00BB4C51">
      <w:pPr>
        <w:rPr>
          <w:b/>
          <w:bCs/>
          <w:sz w:val="28"/>
          <w:szCs w:val="28"/>
        </w:rPr>
      </w:pPr>
    </w:p>
    <w:p w14:paraId="68F7993A" w14:textId="4ACF0D62" w:rsidR="004B5780" w:rsidRDefault="004B5780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July</w:t>
      </w:r>
      <w:r>
        <w:rPr>
          <w:b/>
          <w:bCs/>
          <w:sz w:val="28"/>
          <w:szCs w:val="28"/>
        </w:rPr>
        <w:t xml:space="preserve"> the week of the </w:t>
      </w:r>
      <w:r w:rsidR="002A3C96">
        <w:rPr>
          <w:b/>
          <w:bCs/>
          <w:sz w:val="28"/>
          <w:szCs w:val="28"/>
        </w:rPr>
        <w:t>12</w:t>
      </w:r>
      <w:r w:rsidRPr="00BD1890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____________________________________________</w:t>
      </w:r>
    </w:p>
    <w:p w14:paraId="71508764" w14:textId="77777777" w:rsidR="004B5780" w:rsidRDefault="004B5780" w:rsidP="00BB4C51">
      <w:pPr>
        <w:rPr>
          <w:b/>
          <w:bCs/>
          <w:sz w:val="28"/>
          <w:szCs w:val="28"/>
        </w:rPr>
      </w:pPr>
    </w:p>
    <w:p w14:paraId="1D0FF197" w14:textId="6642C294" w:rsidR="00BB4C51" w:rsidRDefault="002A3C96" w:rsidP="00BB4C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</w:t>
      </w:r>
      <w:r>
        <w:rPr>
          <w:b/>
          <w:bCs/>
          <w:sz w:val="28"/>
          <w:szCs w:val="28"/>
        </w:rPr>
        <w:t xml:space="preserve"> the week of the 10</w:t>
      </w:r>
      <w:r w:rsidRPr="00BD1890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__________________________________________</w:t>
      </w:r>
    </w:p>
    <w:p w14:paraId="18280845" w14:textId="77777777" w:rsidR="002A3C96" w:rsidRPr="003D51A8" w:rsidRDefault="002A3C96" w:rsidP="00BB4C51">
      <w:pPr>
        <w:rPr>
          <w:b/>
          <w:bCs/>
          <w:sz w:val="32"/>
          <w:szCs w:val="32"/>
        </w:rPr>
      </w:pPr>
    </w:p>
    <w:p w14:paraId="65EE2CC3" w14:textId="77777777" w:rsidR="00DD31CD" w:rsidRDefault="00DD31CD" w:rsidP="006C0284">
      <w:pPr>
        <w:jc w:val="center"/>
        <w:rPr>
          <w:b/>
          <w:bCs/>
          <w:sz w:val="24"/>
          <w:szCs w:val="24"/>
        </w:rPr>
      </w:pPr>
    </w:p>
    <w:p w14:paraId="07B3FD22" w14:textId="505848D0" w:rsidR="00BB4C51" w:rsidRPr="003C2C7E" w:rsidRDefault="003C2C7E" w:rsidP="006C0284">
      <w:pPr>
        <w:jc w:val="center"/>
        <w:rPr>
          <w:b/>
          <w:bCs/>
          <w:sz w:val="24"/>
          <w:szCs w:val="24"/>
        </w:rPr>
      </w:pPr>
      <w:r w:rsidRPr="003C2C7E">
        <w:rPr>
          <w:b/>
          <w:bCs/>
          <w:sz w:val="24"/>
          <w:szCs w:val="24"/>
        </w:rPr>
        <w:t>C</w:t>
      </w:r>
      <w:r w:rsidR="00BB4C51" w:rsidRPr="003C2C7E">
        <w:rPr>
          <w:b/>
          <w:bCs/>
          <w:sz w:val="24"/>
          <w:szCs w:val="24"/>
        </w:rPr>
        <w:t xml:space="preserve">ontact Linda Strand </w:t>
      </w:r>
      <w:hyperlink r:id="rId8" w:history="1">
        <w:r w:rsidR="00BB4C51" w:rsidRPr="003C2C7E">
          <w:rPr>
            <w:rStyle w:val="Hyperlink"/>
            <w:b/>
            <w:bCs/>
            <w:sz w:val="24"/>
            <w:szCs w:val="24"/>
          </w:rPr>
          <w:t>Strand2145@gmail.com</w:t>
        </w:r>
      </w:hyperlink>
      <w:r w:rsidR="00BB4C51" w:rsidRPr="003C2C7E">
        <w:rPr>
          <w:b/>
          <w:bCs/>
          <w:sz w:val="24"/>
          <w:szCs w:val="24"/>
        </w:rPr>
        <w:t xml:space="preserve"> or </w:t>
      </w:r>
      <w:r w:rsidR="002A3C96" w:rsidRPr="003C2C7E">
        <w:rPr>
          <w:b/>
          <w:bCs/>
          <w:sz w:val="24"/>
          <w:szCs w:val="24"/>
        </w:rPr>
        <w:t xml:space="preserve">text </w:t>
      </w:r>
      <w:r w:rsidR="00BB4C51" w:rsidRPr="003C2C7E">
        <w:rPr>
          <w:b/>
          <w:bCs/>
          <w:sz w:val="24"/>
          <w:szCs w:val="24"/>
        </w:rPr>
        <w:t>503-519-2493</w:t>
      </w:r>
      <w:r w:rsidRPr="003C2C7E">
        <w:rPr>
          <w:b/>
          <w:bCs/>
          <w:sz w:val="24"/>
          <w:szCs w:val="24"/>
        </w:rPr>
        <w:t xml:space="preserve"> to sign up!</w:t>
      </w:r>
    </w:p>
    <w:p w14:paraId="52E4EA87" w14:textId="033C93BC" w:rsidR="006E2A70" w:rsidRPr="003C2C7E" w:rsidRDefault="006E2A70" w:rsidP="006E2A70">
      <w:pPr>
        <w:jc w:val="center"/>
        <w:rPr>
          <w:b/>
          <w:bCs/>
          <w:sz w:val="24"/>
          <w:szCs w:val="24"/>
        </w:rPr>
      </w:pPr>
      <w:r w:rsidRPr="003C2C7E">
        <w:rPr>
          <w:b/>
          <w:bCs/>
          <w:sz w:val="24"/>
          <w:szCs w:val="24"/>
        </w:rPr>
        <w:t>If you don’t have a mower, ask your garden/lawn service to do once! Thank you</w:t>
      </w:r>
    </w:p>
    <w:p w14:paraId="3DE8EB04" w14:textId="33061BFB" w:rsidR="00593D23" w:rsidRPr="003C2C7E" w:rsidRDefault="00593D23" w:rsidP="006C0284">
      <w:pPr>
        <w:jc w:val="center"/>
        <w:rPr>
          <w:b/>
          <w:bCs/>
          <w:sz w:val="24"/>
          <w:szCs w:val="24"/>
        </w:rPr>
      </w:pPr>
    </w:p>
    <w:p w14:paraId="02A214D6" w14:textId="77777777" w:rsidR="00BB4C51" w:rsidRPr="00CA0614" w:rsidRDefault="00BB4C51" w:rsidP="006C0284">
      <w:pPr>
        <w:jc w:val="center"/>
        <w:rPr>
          <w:b/>
          <w:bCs/>
          <w:sz w:val="40"/>
          <w:szCs w:val="40"/>
        </w:rPr>
      </w:pPr>
    </w:p>
    <w:p w14:paraId="3865D3B5" w14:textId="77777777" w:rsidR="006C0284" w:rsidRDefault="00BB4C51" w:rsidP="006C0284">
      <w:pPr>
        <w:jc w:val="center"/>
        <w:rPr>
          <w:b/>
          <w:bCs/>
          <w:sz w:val="32"/>
          <w:szCs w:val="32"/>
        </w:rPr>
      </w:pPr>
      <w:r w:rsidRPr="003D51A8">
        <w:rPr>
          <w:b/>
          <w:bCs/>
          <w:sz w:val="32"/>
          <w:szCs w:val="32"/>
        </w:rPr>
        <w:t>Thank you</w:t>
      </w:r>
      <w:r w:rsidR="00BD5369">
        <w:rPr>
          <w:b/>
          <w:bCs/>
          <w:sz w:val="32"/>
          <w:szCs w:val="32"/>
        </w:rPr>
        <w:t>,</w:t>
      </w:r>
      <w:r w:rsidRPr="003D51A8">
        <w:rPr>
          <w:b/>
          <w:bCs/>
          <w:sz w:val="32"/>
          <w:szCs w:val="32"/>
        </w:rPr>
        <w:t xml:space="preserve"> </w:t>
      </w:r>
      <w:r w:rsidRPr="00BD5369">
        <w:rPr>
          <w:b/>
          <w:bCs/>
          <w:sz w:val="32"/>
          <w:szCs w:val="32"/>
        </w:rPr>
        <w:t>Karl, Chris, Deidre, Stacey, Brian</w:t>
      </w:r>
      <w:r w:rsidR="00FD338A" w:rsidRPr="00BD5369">
        <w:rPr>
          <w:b/>
          <w:bCs/>
          <w:sz w:val="32"/>
          <w:szCs w:val="32"/>
        </w:rPr>
        <w:t xml:space="preserve">, </w:t>
      </w:r>
      <w:r w:rsidRPr="00BD5369">
        <w:rPr>
          <w:b/>
          <w:bCs/>
          <w:sz w:val="32"/>
          <w:szCs w:val="32"/>
        </w:rPr>
        <w:t>Scott</w:t>
      </w:r>
      <w:r w:rsidR="00FD338A" w:rsidRPr="00BD5369">
        <w:rPr>
          <w:b/>
          <w:bCs/>
          <w:sz w:val="32"/>
          <w:szCs w:val="32"/>
        </w:rPr>
        <w:t xml:space="preserve"> and Heather</w:t>
      </w:r>
      <w:r w:rsidRPr="00BD5369">
        <w:rPr>
          <w:b/>
          <w:bCs/>
          <w:sz w:val="32"/>
          <w:szCs w:val="32"/>
        </w:rPr>
        <w:t xml:space="preserve"> </w:t>
      </w:r>
    </w:p>
    <w:p w14:paraId="1F05F597" w14:textId="5D3E418E" w:rsidR="00BB4C51" w:rsidRPr="003D51A8" w:rsidRDefault="00BB4C51" w:rsidP="006C0284">
      <w:pPr>
        <w:jc w:val="center"/>
        <w:rPr>
          <w:b/>
          <w:bCs/>
          <w:sz w:val="32"/>
          <w:szCs w:val="32"/>
        </w:rPr>
      </w:pPr>
      <w:r w:rsidRPr="003D51A8">
        <w:rPr>
          <w:b/>
          <w:bCs/>
          <w:sz w:val="32"/>
          <w:szCs w:val="32"/>
        </w:rPr>
        <w:t>for volunteering your time</w:t>
      </w:r>
      <w:r w:rsidR="00FD338A">
        <w:rPr>
          <w:b/>
          <w:bCs/>
          <w:sz w:val="32"/>
          <w:szCs w:val="32"/>
        </w:rPr>
        <w:t xml:space="preserve"> in 2026</w:t>
      </w:r>
      <w:r>
        <w:rPr>
          <w:b/>
          <w:bCs/>
          <w:sz w:val="32"/>
          <w:szCs w:val="32"/>
        </w:rPr>
        <w:t>!</w:t>
      </w:r>
    </w:p>
    <w:sectPr w:rsidR="00BB4C51" w:rsidRPr="003D51A8" w:rsidSect="00BB4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59717092">
    <w:abstractNumId w:val="19"/>
  </w:num>
  <w:num w:numId="2" w16cid:durableId="1111313801">
    <w:abstractNumId w:val="12"/>
  </w:num>
  <w:num w:numId="3" w16cid:durableId="2011055724">
    <w:abstractNumId w:val="10"/>
  </w:num>
  <w:num w:numId="4" w16cid:durableId="1946038731">
    <w:abstractNumId w:val="21"/>
  </w:num>
  <w:num w:numId="5" w16cid:durableId="1430277401">
    <w:abstractNumId w:val="13"/>
  </w:num>
  <w:num w:numId="6" w16cid:durableId="373429591">
    <w:abstractNumId w:val="16"/>
  </w:num>
  <w:num w:numId="7" w16cid:durableId="721028354">
    <w:abstractNumId w:val="18"/>
  </w:num>
  <w:num w:numId="8" w16cid:durableId="1732652233">
    <w:abstractNumId w:val="9"/>
  </w:num>
  <w:num w:numId="9" w16cid:durableId="897546257">
    <w:abstractNumId w:val="7"/>
  </w:num>
  <w:num w:numId="10" w16cid:durableId="1428233198">
    <w:abstractNumId w:val="6"/>
  </w:num>
  <w:num w:numId="11" w16cid:durableId="1180390015">
    <w:abstractNumId w:val="5"/>
  </w:num>
  <w:num w:numId="12" w16cid:durableId="2112165037">
    <w:abstractNumId w:val="4"/>
  </w:num>
  <w:num w:numId="13" w16cid:durableId="1488671571">
    <w:abstractNumId w:val="8"/>
  </w:num>
  <w:num w:numId="14" w16cid:durableId="1526213596">
    <w:abstractNumId w:val="3"/>
  </w:num>
  <w:num w:numId="15" w16cid:durableId="263851665">
    <w:abstractNumId w:val="2"/>
  </w:num>
  <w:num w:numId="16" w16cid:durableId="12584131">
    <w:abstractNumId w:val="1"/>
  </w:num>
  <w:num w:numId="17" w16cid:durableId="1407192192">
    <w:abstractNumId w:val="0"/>
  </w:num>
  <w:num w:numId="18" w16cid:durableId="625698241">
    <w:abstractNumId w:val="14"/>
  </w:num>
  <w:num w:numId="19" w16cid:durableId="855389300">
    <w:abstractNumId w:val="15"/>
  </w:num>
  <w:num w:numId="20" w16cid:durableId="252712770">
    <w:abstractNumId w:val="20"/>
  </w:num>
  <w:num w:numId="21" w16cid:durableId="173881050">
    <w:abstractNumId w:val="17"/>
  </w:num>
  <w:num w:numId="22" w16cid:durableId="589898191">
    <w:abstractNumId w:val="11"/>
  </w:num>
  <w:num w:numId="23" w16cid:durableId="167440937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51"/>
    <w:rsid w:val="000A4059"/>
    <w:rsid w:val="00226B4E"/>
    <w:rsid w:val="00232347"/>
    <w:rsid w:val="00272AD4"/>
    <w:rsid w:val="002A1B91"/>
    <w:rsid w:val="002A3C96"/>
    <w:rsid w:val="002D689E"/>
    <w:rsid w:val="003C2C7E"/>
    <w:rsid w:val="003F3872"/>
    <w:rsid w:val="004B5780"/>
    <w:rsid w:val="00593D23"/>
    <w:rsid w:val="005C4BC2"/>
    <w:rsid w:val="00645252"/>
    <w:rsid w:val="006C0284"/>
    <w:rsid w:val="006D3D74"/>
    <w:rsid w:val="006E2A70"/>
    <w:rsid w:val="007277C1"/>
    <w:rsid w:val="0083569A"/>
    <w:rsid w:val="008E37AD"/>
    <w:rsid w:val="00A21AFD"/>
    <w:rsid w:val="00A817A6"/>
    <w:rsid w:val="00A9204E"/>
    <w:rsid w:val="00AB03D1"/>
    <w:rsid w:val="00AB12FE"/>
    <w:rsid w:val="00AC175E"/>
    <w:rsid w:val="00B27903"/>
    <w:rsid w:val="00BB4C51"/>
    <w:rsid w:val="00BD1890"/>
    <w:rsid w:val="00BD5369"/>
    <w:rsid w:val="00D6397B"/>
    <w:rsid w:val="00DD31CD"/>
    <w:rsid w:val="00E7055D"/>
    <w:rsid w:val="00EC3D11"/>
    <w:rsid w:val="00FD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6F2A7"/>
  <w15:chartTrackingRefBased/>
  <w15:docId w15:val="{35A2011A-0DF1-4A90-9183-B2051700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C51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and2145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ran\AppData\Local\Microsoft\Office\16.0\DTS\en-US%7b51755FB2-1F93-4F74-9989-2CE6723D842C%7d\%7b3B955F6F-D716-438D-8552-0BAE6D7529B8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{3B955F6F-D716-438D-8552-0BAE6D7529B8}TF2de6fc23-48e8-448b-960e-1bdc6e9248ab4ef8d1ac_win32-7424dd8ab5ea</Template>
  <TotalTime>22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Strand</dc:creator>
  <cp:keywords/>
  <dc:description/>
  <cp:lastModifiedBy>Linda Strand</cp:lastModifiedBy>
  <cp:revision>28</cp:revision>
  <dcterms:created xsi:type="dcterms:W3CDTF">2026-09-23T18:31:00Z</dcterms:created>
  <dcterms:modified xsi:type="dcterms:W3CDTF">2026-09-23T18:53:00Z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